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892BE8" w14:textId="31309CDA" w:rsidR="0043317E" w:rsidRPr="00683C84" w:rsidRDefault="00683C84" w:rsidP="00683C84">
      <w:pPr>
        <w:rPr>
          <w:rFonts w:cs="Times New Roman"/>
          <w:b/>
        </w:rPr>
      </w:pPr>
      <w:bookmarkStart w:id="0" w:name="OLE_LINK44"/>
      <w:bookmarkStart w:id="1" w:name="OLE_LINK47"/>
      <w:bookmarkStart w:id="2" w:name="OLE_LINK48"/>
      <w:r w:rsidRPr="000F59B3">
        <w:rPr>
          <w:rFonts w:cs="Times New Roman"/>
          <w:b/>
          <w:u w:val="single"/>
        </w:rPr>
        <w:t>Name</w:t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  <w:t>Date</w:t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="00AF3494">
        <w:rPr>
          <w:rFonts w:cs="Times New Roman"/>
          <w:b/>
          <w:u w:val="single"/>
        </w:rPr>
        <w:t xml:space="preserve"> </w:t>
      </w: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 xml:space="preserve">Unit, Lesson 17 Do Now, </w:t>
      </w:r>
      <w:r w:rsidR="003D1074" w:rsidRPr="00B41ED3">
        <w:rPr>
          <w:rFonts w:cs="Times New Roman"/>
          <w:b/>
          <w:bCs/>
        </w:rPr>
        <w:t>Cultural Literacy Worksheet</w:t>
      </w:r>
      <w:r w:rsidR="003D1074">
        <w:rPr>
          <w:rFonts w:cs="Times New Roman"/>
          <w:b/>
          <w:bCs/>
        </w:rPr>
        <w:t xml:space="preserve">: </w:t>
      </w:r>
      <w:bookmarkEnd w:id="0"/>
      <w:r w:rsidR="003D1074" w:rsidRPr="003D1074">
        <w:rPr>
          <w:rFonts w:cs="Times New Roman"/>
          <w:b/>
          <w:bCs/>
          <w:i/>
        </w:rPr>
        <w:t>Aesop’s Fables</w:t>
      </w:r>
      <w:r w:rsidR="003D1074">
        <w:rPr>
          <w:rFonts w:cs="Times New Roman"/>
          <w:b/>
          <w:bCs/>
        </w:rPr>
        <w:t>.</w:t>
      </w:r>
      <w:r w:rsidR="0043317E">
        <w:rPr>
          <w:rFonts w:cs="Times New Roman"/>
          <w:b/>
          <w:bCs/>
        </w:rPr>
        <w:t xml:space="preserve"> </w:t>
      </w:r>
      <w:bookmarkEnd w:id="1"/>
      <w:bookmarkEnd w:id="2"/>
      <w:r w:rsidR="0043317E" w:rsidRPr="008E4386">
        <w:rPr>
          <w:rFonts w:cs="Times New Roman"/>
          <w:b/>
          <w:bCs/>
          <w:iCs/>
        </w:rPr>
        <w:t>Cultural literacy</w:t>
      </w:r>
      <w:r w:rsidR="0043317E">
        <w:rPr>
          <w:rFonts w:cs="Times New Roman"/>
        </w:rPr>
        <w:t xml:space="preserve"> is familiarity with and ability to understand the idioms, allusions, and informal content that create and constitute a culture. Here is a short reading from </w:t>
      </w:r>
      <w:r w:rsidR="0043317E" w:rsidRPr="00D42520">
        <w:rPr>
          <w:rFonts w:cs="Times New Roman"/>
          <w:i/>
          <w:iCs/>
        </w:rPr>
        <w:t>The New Dictionary of Cultural Literacy</w:t>
      </w:r>
      <w:r w:rsidR="0043317E">
        <w:rPr>
          <w:rFonts w:cs="Times New Roman"/>
        </w:rPr>
        <w:t xml:space="preserve"> (Hirsch, E.D., Joseph F. </w:t>
      </w:r>
      <w:proofErr w:type="spellStart"/>
      <w:r w:rsidR="0043317E">
        <w:rPr>
          <w:rFonts w:cs="Times New Roman"/>
        </w:rPr>
        <w:t>Kett</w:t>
      </w:r>
      <w:proofErr w:type="spellEnd"/>
      <w:r w:rsidR="0043317E">
        <w:rPr>
          <w:rFonts w:cs="Times New Roman"/>
        </w:rPr>
        <w:t xml:space="preserve">, and James </w:t>
      </w:r>
      <w:proofErr w:type="spellStart"/>
      <w:r w:rsidR="0043317E">
        <w:rPr>
          <w:rFonts w:cs="Times New Roman"/>
        </w:rPr>
        <w:t>Trefil</w:t>
      </w:r>
      <w:proofErr w:type="spellEnd"/>
      <w:r w:rsidR="0043317E">
        <w:rPr>
          <w:rFonts w:cs="Times New Roman"/>
        </w:rPr>
        <w:t>, New York: Houghton Mifflin, 2002). Please answer the accompanying questions.</w:t>
      </w:r>
    </w:p>
    <w:p w14:paraId="5C664510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Aesop’s Fables: </w:t>
      </w:r>
      <w:r>
        <w:rPr>
          <w:rFonts w:cs="Times New Roman"/>
        </w:rPr>
        <w:t>A group of stories thought to have been written by Aesop, a Greek storyteller. The main characters of these stories are animals, and each story illustrates a moral lesson.</w:t>
      </w:r>
    </w:p>
    <w:p w14:paraId="5A745239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3B8345A0" w14:textId="77777777" w:rsidR="0043317E" w:rsidRDefault="0043317E" w:rsidP="0043317E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>Who</w:t>
      </w:r>
      <w:r w:rsidRPr="0043317E">
        <w:rPr>
          <w:rFonts w:cs="Times New Roman"/>
        </w:rPr>
        <w:t xml:space="preserve"> is Aesop? </w:t>
      </w:r>
      <w:r w:rsidRPr="00BE6E04">
        <w:rPr>
          <w:rFonts w:cs="Times New Roman"/>
          <w:b/>
        </w:rPr>
        <w:t>What</w:t>
      </w:r>
      <w:r w:rsidRPr="0043317E">
        <w:rPr>
          <w:rFonts w:cs="Times New Roman"/>
        </w:rPr>
        <w:t xml:space="preserve"> are </w:t>
      </w:r>
      <w:r w:rsidRPr="0043317E">
        <w:rPr>
          <w:rFonts w:cs="Times New Roman"/>
          <w:i/>
          <w:iCs/>
        </w:rPr>
        <w:t>Aesop’s Fables</w:t>
      </w:r>
      <w:r w:rsidRPr="0043317E">
        <w:rPr>
          <w:rFonts w:cs="Times New Roman"/>
        </w:rPr>
        <w:t>?</w:t>
      </w:r>
    </w:p>
    <w:p w14:paraId="3612DAB3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C5CDB20" w14:textId="77777777" w:rsidR="0043317E" w:rsidRP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14F02C9" w14:textId="77777777" w:rsidR="0043317E" w:rsidRDefault="0043317E" w:rsidP="0043317E">
      <w:pPr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Who</w:t>
      </w:r>
      <w:r>
        <w:rPr>
          <w:rFonts w:cs="Times New Roman"/>
        </w:rPr>
        <w:t xml:space="preserve"> are the main characters of </w:t>
      </w:r>
      <w:r>
        <w:rPr>
          <w:rFonts w:cs="Times New Roman"/>
          <w:i/>
          <w:iCs/>
        </w:rPr>
        <w:t>Aesop’s Fables</w:t>
      </w:r>
      <w:r>
        <w:rPr>
          <w:rFonts w:cs="Times New Roman"/>
        </w:rPr>
        <w:t>?</w:t>
      </w:r>
    </w:p>
    <w:p w14:paraId="2F2AC0A6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62D5BCD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527837D" w14:textId="77777777" w:rsidR="0043317E" w:rsidRDefault="0043317E" w:rsidP="0043317E">
      <w:pPr>
        <w:pStyle w:val="ListParagraph"/>
        <w:widowControl w:val="0"/>
        <w:numPr>
          <w:ilvl w:val="0"/>
          <w:numId w:val="4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 xml:space="preserve">What </w:t>
      </w:r>
      <w:r w:rsidRPr="0043317E">
        <w:rPr>
          <w:rFonts w:cs="Times New Roman"/>
        </w:rPr>
        <w:t>does each of Aesop’s fable illustrate?</w:t>
      </w:r>
    </w:p>
    <w:p w14:paraId="37EC3F35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D41A433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A453176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B875C4D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2ECC70D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09CDF5D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D31E1FC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DB739F1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33646CB1" w14:textId="16BE617A" w:rsidR="000C2772" w:rsidRDefault="00683C84" w:rsidP="003D107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  <w:u w:val="single"/>
        </w:rPr>
      </w:pPr>
      <w:r w:rsidRPr="000F59B3">
        <w:rPr>
          <w:rFonts w:cs="Times New Roman"/>
          <w:b/>
          <w:u w:val="single"/>
        </w:rPr>
        <w:t>Name</w:t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="00AF3494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>Date</w:t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 w:rsidRPr="000F59B3">
        <w:rPr>
          <w:rFonts w:cs="Times New Roman"/>
          <w:b/>
          <w:u w:val="single"/>
        </w:rPr>
        <w:tab/>
      </w:r>
      <w:r>
        <w:rPr>
          <w:rFonts w:cs="Times New Roman"/>
          <w:b/>
          <w:u w:val="single"/>
        </w:rPr>
        <w:t xml:space="preserve"> </w:t>
      </w:r>
    </w:p>
    <w:p w14:paraId="32498106" w14:textId="6CC7430E" w:rsidR="0043317E" w:rsidRDefault="00683C84" w:rsidP="003D107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proofErr w:type="gramStart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>Unit,</w:t>
      </w:r>
      <w:proofErr w:type="gramEnd"/>
      <w:r>
        <w:rPr>
          <w:rFonts w:cs="Times New Roman"/>
          <w:b/>
        </w:rPr>
        <w:t xml:space="preserve"> Lesson 17 Do Now, </w:t>
      </w: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r w:rsidRPr="003D1074">
        <w:rPr>
          <w:rFonts w:cs="Times New Roman"/>
          <w:b/>
          <w:bCs/>
          <w:i/>
        </w:rPr>
        <w:t>Aesop’s Fables</w:t>
      </w:r>
      <w:r>
        <w:rPr>
          <w:rFonts w:cs="Times New Roman"/>
          <w:b/>
          <w:bCs/>
        </w:rPr>
        <w:t xml:space="preserve">. </w:t>
      </w:r>
      <w:r w:rsidR="0043317E" w:rsidRPr="00AC6DF7">
        <w:rPr>
          <w:rFonts w:cs="Times New Roman"/>
          <w:b/>
          <w:bCs/>
          <w:iCs/>
        </w:rPr>
        <w:t>Cultural literacy</w:t>
      </w:r>
      <w:r w:rsidR="0043317E">
        <w:rPr>
          <w:rFonts w:cs="Times New Roman"/>
        </w:rPr>
        <w:t xml:space="preserve"> is familiarity with and ability to understand the idioms, allusions, and informal content that create and constitute a culture. Here is a short reading from </w:t>
      </w:r>
      <w:bookmarkStart w:id="3" w:name="_GoBack"/>
      <w:r w:rsidR="0043317E" w:rsidRPr="00D42520">
        <w:rPr>
          <w:rFonts w:cs="Times New Roman"/>
          <w:i/>
          <w:iCs/>
        </w:rPr>
        <w:t>The New Dictionary of Cultural Literacy</w:t>
      </w:r>
      <w:r w:rsidR="0043317E">
        <w:rPr>
          <w:rFonts w:cs="Times New Roman"/>
        </w:rPr>
        <w:t xml:space="preserve"> </w:t>
      </w:r>
      <w:bookmarkEnd w:id="3"/>
      <w:r w:rsidR="0043317E">
        <w:rPr>
          <w:rFonts w:cs="Times New Roman"/>
        </w:rPr>
        <w:t xml:space="preserve">(Hirsch, E.D., Joseph F. </w:t>
      </w:r>
      <w:proofErr w:type="spellStart"/>
      <w:r w:rsidR="0043317E">
        <w:rPr>
          <w:rFonts w:cs="Times New Roman"/>
        </w:rPr>
        <w:t>Kett</w:t>
      </w:r>
      <w:proofErr w:type="spellEnd"/>
      <w:r w:rsidR="0043317E">
        <w:rPr>
          <w:rFonts w:cs="Times New Roman"/>
        </w:rPr>
        <w:t xml:space="preserve">, and James </w:t>
      </w:r>
      <w:proofErr w:type="spellStart"/>
      <w:r w:rsidR="0043317E">
        <w:rPr>
          <w:rFonts w:cs="Times New Roman"/>
        </w:rPr>
        <w:t>Trefil</w:t>
      </w:r>
      <w:proofErr w:type="spellEnd"/>
      <w:r w:rsidR="0043317E">
        <w:rPr>
          <w:rFonts w:cs="Times New Roman"/>
        </w:rPr>
        <w:t>, New York: Houghton Mifflin, 2002). Please answer the accompanying questions.</w:t>
      </w:r>
    </w:p>
    <w:p w14:paraId="48E78F9B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Aesop’s Fables: </w:t>
      </w:r>
      <w:r>
        <w:rPr>
          <w:rFonts w:cs="Times New Roman"/>
        </w:rPr>
        <w:t>A group of stories thought to have been written by Aesop, a Greek storyteller. The main characters of these stories are animals, and each story illustrates a moral lesson.</w:t>
      </w:r>
    </w:p>
    <w:p w14:paraId="767D11A2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371A7C5F" w14:textId="77777777" w:rsidR="0043317E" w:rsidRDefault="0043317E" w:rsidP="0043317E">
      <w:pPr>
        <w:pStyle w:val="ListParagraph"/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>Who</w:t>
      </w:r>
      <w:r w:rsidRPr="0043317E">
        <w:rPr>
          <w:rFonts w:cs="Times New Roman"/>
        </w:rPr>
        <w:t xml:space="preserve"> is Aesop? </w:t>
      </w:r>
      <w:r w:rsidRPr="00BE6E04">
        <w:rPr>
          <w:rFonts w:cs="Times New Roman"/>
          <w:b/>
        </w:rPr>
        <w:t>What</w:t>
      </w:r>
      <w:r w:rsidRPr="0043317E">
        <w:rPr>
          <w:rFonts w:cs="Times New Roman"/>
        </w:rPr>
        <w:t xml:space="preserve"> are </w:t>
      </w:r>
      <w:r w:rsidRPr="0043317E">
        <w:rPr>
          <w:rFonts w:cs="Times New Roman"/>
          <w:i/>
          <w:iCs/>
        </w:rPr>
        <w:t>Aesop’s Fables</w:t>
      </w:r>
      <w:r w:rsidRPr="0043317E">
        <w:rPr>
          <w:rFonts w:cs="Times New Roman"/>
        </w:rPr>
        <w:t>?</w:t>
      </w:r>
    </w:p>
    <w:p w14:paraId="0E22208E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E47AB78" w14:textId="77777777" w:rsidR="0043317E" w:rsidRP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E8A0A2A" w14:textId="77777777" w:rsidR="0043317E" w:rsidRDefault="0043317E" w:rsidP="0043317E">
      <w:pPr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Who</w:t>
      </w:r>
      <w:r>
        <w:rPr>
          <w:rFonts w:cs="Times New Roman"/>
        </w:rPr>
        <w:t xml:space="preserve"> are the main characters of </w:t>
      </w:r>
      <w:r>
        <w:rPr>
          <w:rFonts w:cs="Times New Roman"/>
          <w:i/>
          <w:iCs/>
        </w:rPr>
        <w:t>Aesop’s Fables</w:t>
      </w:r>
      <w:r>
        <w:rPr>
          <w:rFonts w:cs="Times New Roman"/>
        </w:rPr>
        <w:t>?</w:t>
      </w:r>
    </w:p>
    <w:p w14:paraId="00B4B27F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F305F52" w14:textId="77777777" w:rsid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DC59492" w14:textId="77777777" w:rsidR="0043317E" w:rsidRPr="0043317E" w:rsidRDefault="0043317E" w:rsidP="0043317E">
      <w:pPr>
        <w:pStyle w:val="ListParagraph"/>
        <w:widowControl w:val="0"/>
        <w:numPr>
          <w:ilvl w:val="0"/>
          <w:numId w:val="5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43317E">
        <w:rPr>
          <w:rFonts w:cs="Times New Roman"/>
          <w:b/>
          <w:bCs/>
        </w:rPr>
        <w:t xml:space="preserve">What </w:t>
      </w:r>
      <w:r w:rsidRPr="0043317E">
        <w:rPr>
          <w:rFonts w:cs="Times New Roman"/>
        </w:rPr>
        <w:t>does each of Aesop’s fable illustrate?</w:t>
      </w:r>
    </w:p>
    <w:p w14:paraId="4FE18AD4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A97CAE6" w14:textId="77777777" w:rsidR="0043317E" w:rsidRDefault="0043317E" w:rsidP="0043317E"/>
    <w:p w14:paraId="4C4F91E6" w14:textId="77777777" w:rsidR="0043317E" w:rsidRPr="0043317E" w:rsidRDefault="0043317E" w:rsidP="0043317E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39D152D" w14:textId="77777777" w:rsidR="0043317E" w:rsidRDefault="0043317E" w:rsidP="004331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C42130C" w14:textId="77777777" w:rsidR="006A5E5A" w:rsidRDefault="006A5E5A"/>
    <w:sectPr w:rsidR="006A5E5A" w:rsidSect="0043317E"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910501E"/>
    <w:multiLevelType w:val="hybridMultilevel"/>
    <w:tmpl w:val="AA68F296"/>
    <w:lvl w:ilvl="0" w:tplc="BE2E8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3E6E23"/>
    <w:multiLevelType w:val="hybridMultilevel"/>
    <w:tmpl w:val="AA68F296"/>
    <w:lvl w:ilvl="0" w:tplc="BE2E84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317E"/>
    <w:rsid w:val="000C2772"/>
    <w:rsid w:val="003D1074"/>
    <w:rsid w:val="0043317E"/>
    <w:rsid w:val="0060575B"/>
    <w:rsid w:val="00683C84"/>
    <w:rsid w:val="006A5E5A"/>
    <w:rsid w:val="008E4386"/>
    <w:rsid w:val="00AC6DF7"/>
    <w:rsid w:val="00AF3494"/>
    <w:rsid w:val="00BE6E04"/>
    <w:rsid w:val="00D42520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2DB593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3D1074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244</Words>
  <Characters>1391</Characters>
  <Application>Microsoft Office Word</Application>
  <DocSecurity>0</DocSecurity>
  <Lines>11</Lines>
  <Paragraphs>3</Paragraphs>
  <ScaleCrop>false</ScaleCrop>
  <Company>New York City Department of Education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2013-10-17T17:15:00Z</dcterms:created>
  <dcterms:modified xsi:type="dcterms:W3CDTF">2019-10-16T11:20:00Z</dcterms:modified>
</cp:coreProperties>
</file>